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A826C3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A826C3" w:rsidRDefault="00061A0D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“</w:t>
      </w:r>
      <w:r w:rsidRPr="00A826C3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–Azione 10.2.2 (Azioni di integrazione e potenziamento delle aree disciplinari di base (lingua italiana, lingue straniere, matematica, scienze, ecc.) con particolare riferimento al primo ciclo e al secondo ciclo)</w:t>
      </w:r>
    </w:p>
    <w:p w:rsidR="00061A0D" w:rsidRPr="00A826C3" w:rsidRDefault="00A826C3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sz w:val="22"/>
          <w:szCs w:val="22"/>
          <w:lang w:eastAsia="en-US"/>
        </w:rPr>
        <w:t>A</w:t>
      </w:r>
      <w:r w:rsidR="00061A0D" w:rsidRPr="00A826C3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  <w:r w:rsidRPr="00851F76">
        <w:rPr>
          <w:rFonts w:eastAsia="Verdana"/>
        </w:rPr>
        <w:t>Titolo progetto</w:t>
      </w:r>
      <w:r>
        <w:rPr>
          <w:rFonts w:eastAsia="Verdana"/>
        </w:rPr>
        <w:t xml:space="preserve"> </w:t>
      </w:r>
      <w:r w:rsidRPr="00D77FC6">
        <w:rPr>
          <w:rFonts w:asciiTheme="minorHAnsi" w:hAnsiTheme="minorHAnsi" w:cs="Calibri"/>
          <w:b/>
        </w:rPr>
        <w:t xml:space="preserve">“CRESCERE IN ALLEGRIA - BIS”       </w:t>
      </w:r>
    </w:p>
    <w:p w:rsidR="006E7CD2" w:rsidRPr="00D77FC6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</w:rPr>
      </w:pPr>
      <w:r w:rsidRPr="00D77FC6">
        <w:rPr>
          <w:rFonts w:asciiTheme="minorHAnsi" w:hAnsiTheme="minorHAnsi" w:cs="Calibri"/>
          <w:b/>
        </w:rPr>
        <w:t xml:space="preserve">PROGETTO 10.2.2A-FSEPON-SI-2017-610 </w:t>
      </w:r>
      <w:r>
        <w:rPr>
          <w:rFonts w:asciiTheme="minorHAnsi" w:hAnsiTheme="minorHAnsi" w:cs="Calibri"/>
          <w:b/>
        </w:rPr>
        <w:t xml:space="preserve">                                                       </w:t>
      </w:r>
      <w:r w:rsidRPr="00D77FC6">
        <w:rPr>
          <w:rFonts w:asciiTheme="minorHAnsi" w:hAnsiTheme="minorHAnsi" w:cs="Calibri"/>
          <w:b/>
        </w:rPr>
        <w:t xml:space="preserve"> CUP:  J75B18000010007</w:t>
      </w:r>
    </w:p>
    <w:p w:rsidR="00A826C3" w:rsidRDefault="00A826C3" w:rsidP="00A826C3">
      <w:pPr>
        <w:jc w:val="center"/>
        <w:rPr>
          <w:rFonts w:asciiTheme="minorHAnsi" w:hAnsiTheme="minorHAnsi"/>
          <w:b/>
        </w:rPr>
      </w:pPr>
    </w:p>
    <w:p w:rsidR="00A826C3" w:rsidRPr="00A826C3" w:rsidRDefault="00A826C3" w:rsidP="00A826C3">
      <w:pPr>
        <w:jc w:val="center"/>
        <w:rPr>
          <w:rFonts w:asciiTheme="minorHAnsi" w:hAnsiTheme="minorHAnsi"/>
          <w:b/>
          <w:sz w:val="28"/>
          <w:szCs w:val="28"/>
        </w:rPr>
      </w:pPr>
      <w:r w:rsidRPr="00A826C3">
        <w:rPr>
          <w:rFonts w:asciiTheme="minorHAnsi" w:hAnsiTheme="minorHAnsi"/>
          <w:b/>
          <w:sz w:val="28"/>
          <w:szCs w:val="28"/>
        </w:rPr>
        <w:t>MODULO  DI  DICHIARAZIONE  DEI TITOLI  AI  FINI  DELL’ATTRIBUZIONE  DEL PUNTEGGIO  PER  ASPIRANTI  AD  INCARICO  DI  REFERENTE ALLA VALUTAZIONE O SUPPORTO AL COORDINAMENTO</w:t>
      </w:r>
    </w:p>
    <w:p w:rsidR="00D224C8" w:rsidRPr="00183D72" w:rsidRDefault="00D224C8" w:rsidP="00D224C8">
      <w:pPr>
        <w:jc w:val="both"/>
        <w:rPr>
          <w:rFonts w:ascii="Arial Narrow" w:hAnsi="Arial Narrow"/>
        </w:rPr>
      </w:pPr>
    </w:p>
    <w:p w:rsidR="00A826C3" w:rsidRDefault="00D224C8" w:rsidP="00A826C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 w:rsidR="00A826C3">
        <w:rPr>
          <w:rFonts w:asciiTheme="minorHAnsi" w:hAnsiTheme="minorHAnsi" w:cs="Thorndale"/>
        </w:rPr>
        <w:t>_______________</w:t>
      </w:r>
    </w:p>
    <w:p w:rsidR="00D224C8" w:rsidRPr="00A826C3" w:rsidRDefault="00D224C8" w:rsidP="00A826C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 il ___/___/_____</w:t>
      </w:r>
      <w:r w:rsidR="00A826C3">
        <w:rPr>
          <w:rFonts w:asciiTheme="minorHAnsi" w:hAnsiTheme="minorHAnsi" w:cs="Thorndale"/>
        </w:rPr>
        <w:t xml:space="preserve">, Docente in servizio presso l’I.C.S. Sperone-Pertini, </w:t>
      </w:r>
    </w:p>
    <w:p w:rsidR="00A826C3" w:rsidRDefault="00A826C3" w:rsidP="00A826C3">
      <w:pPr>
        <w:jc w:val="center"/>
        <w:rPr>
          <w:b/>
        </w:rPr>
      </w:pPr>
      <w:r>
        <w:rPr>
          <w:b/>
        </w:rPr>
        <w:t>DICHIARA</w:t>
      </w:r>
    </w:p>
    <w:p w:rsidR="00A826C3" w:rsidRDefault="00A826C3" w:rsidP="00A826C3"/>
    <w:p w:rsidR="00A826C3" w:rsidRPr="00A826C3" w:rsidRDefault="00A826C3" w:rsidP="00A826C3">
      <w:pPr>
        <w:rPr>
          <w:rFonts w:asciiTheme="minorHAnsi" w:hAnsiTheme="minorHAnsi"/>
          <w:sz w:val="22"/>
          <w:szCs w:val="22"/>
        </w:rPr>
      </w:pPr>
      <w:r w:rsidRPr="00A826C3">
        <w:rPr>
          <w:rFonts w:asciiTheme="minorHAnsi" w:hAnsiTheme="minorHAnsi"/>
          <w:sz w:val="22"/>
          <w:szCs w:val="22"/>
        </w:rPr>
        <w:t xml:space="preserve">di possedere, all’atto della presentazione della domanda per incarico di Referente alla Valutazione/ Supporto al Coordinamento nel  progetto  PON-FSE </w:t>
      </w:r>
      <w:r w:rsidR="0099057B">
        <w:rPr>
          <w:rFonts w:asciiTheme="minorHAnsi" w:hAnsiTheme="minorHAnsi"/>
          <w:sz w:val="22"/>
          <w:szCs w:val="22"/>
        </w:rPr>
        <w:t xml:space="preserve">- </w:t>
      </w:r>
      <w:r w:rsidRPr="00A826C3">
        <w:rPr>
          <w:rFonts w:asciiTheme="minorHAnsi" w:hAnsiTheme="minorHAnsi" w:cs="Calibri"/>
          <w:b/>
          <w:sz w:val="22"/>
          <w:szCs w:val="22"/>
        </w:rPr>
        <w:t>10.2.2A-FSEPON-SI-2017-610</w:t>
      </w:r>
      <w:r w:rsidRPr="00A826C3">
        <w:rPr>
          <w:rFonts w:asciiTheme="minorHAnsi" w:hAnsiTheme="minorHAnsi"/>
          <w:sz w:val="22"/>
          <w:szCs w:val="22"/>
        </w:rPr>
        <w:t>, i seguenti titoli:</w:t>
      </w:r>
    </w:p>
    <w:p w:rsidR="00D224C8" w:rsidRPr="00F740D4" w:rsidRDefault="00D224C8" w:rsidP="00D224C8">
      <w:pPr>
        <w:spacing w:line="200" w:lineRule="exact"/>
        <w:rPr>
          <w:rFonts w:cs="Arial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1410"/>
        <w:gridCol w:w="858"/>
        <w:gridCol w:w="1559"/>
      </w:tblGrid>
      <w:tr w:rsidR="00D224C8" w:rsidRPr="00512631" w:rsidTr="0099057B">
        <w:trPr>
          <w:trHeight w:val="555"/>
        </w:trPr>
        <w:tc>
          <w:tcPr>
            <w:tcW w:w="5245" w:type="dxa"/>
            <w:vMerge w:val="restart"/>
            <w:shd w:val="clear" w:color="auto" w:fill="BDD6EE"/>
          </w:tcPr>
          <w:p w:rsidR="00D224C8" w:rsidRPr="0099057B" w:rsidRDefault="00D224C8" w:rsidP="0099057B">
            <w:pP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A.  Titolo di studio universitario specifico</w:t>
            </w:r>
            <w:r w:rsid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(2°livello o vecchio ordinamento)</w:t>
            </w:r>
          </w:p>
        </w:tc>
        <w:tc>
          <w:tcPr>
            <w:tcW w:w="1410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Punteggio previsto</w:t>
            </w:r>
          </w:p>
        </w:tc>
        <w:tc>
          <w:tcPr>
            <w:tcW w:w="85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559" w:type="dxa"/>
          </w:tcPr>
          <w:p w:rsidR="00D224C8" w:rsidRPr="0099057B" w:rsidRDefault="00D224C8" w:rsidP="00926CF1">
            <w:pPr>
              <w:jc w:val="center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D224C8" w:rsidRPr="00512631" w:rsidTr="0099057B">
        <w:trPr>
          <w:trHeight w:val="219"/>
        </w:trPr>
        <w:tc>
          <w:tcPr>
            <w:tcW w:w="5245" w:type="dxa"/>
            <w:vMerge/>
            <w:shd w:val="clear" w:color="auto" w:fill="BDD6EE"/>
          </w:tcPr>
          <w:p w:rsidR="00D224C8" w:rsidRPr="0099057B" w:rsidRDefault="00D224C8" w:rsidP="00926CF1">
            <w:pPr>
              <w:jc w:val="center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0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Max Punti 15</w:t>
            </w:r>
          </w:p>
        </w:tc>
        <w:tc>
          <w:tcPr>
            <w:tcW w:w="85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D224C8" w:rsidRPr="00512631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Titolo di studio Universitario (Secondo livello o vecchio ordinamento)</w:t>
            </w:r>
          </w:p>
        </w:tc>
        <w:tc>
          <w:tcPr>
            <w:tcW w:w="1410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D224C8" w:rsidRPr="00512631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Titolo di studio Universitario  (Livello Triennale)</w:t>
            </w:r>
          </w:p>
        </w:tc>
        <w:tc>
          <w:tcPr>
            <w:tcW w:w="1410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D224C8" w:rsidRPr="00512631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 xml:space="preserve">Titolo di studio Diploma </w:t>
            </w:r>
          </w:p>
        </w:tc>
        <w:tc>
          <w:tcPr>
            <w:tcW w:w="1410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D224C8" w:rsidRPr="00F740D4" w:rsidRDefault="00D224C8" w:rsidP="00D224C8">
      <w:pPr>
        <w:widowControl w:val="0"/>
        <w:jc w:val="both"/>
        <w:rPr>
          <w:rFonts w:eastAsia="Calibri"/>
          <w:sz w:val="20"/>
          <w:szCs w:val="20"/>
          <w:lang w:val="en-US" w:eastAsia="en-US"/>
        </w:rPr>
      </w:pPr>
    </w:p>
    <w:p w:rsidR="00D224C8" w:rsidRPr="00F740D4" w:rsidRDefault="00D224C8" w:rsidP="00D224C8">
      <w:pPr>
        <w:widowControl w:val="0"/>
        <w:jc w:val="both"/>
        <w:rPr>
          <w:rFonts w:eastAsia="Calibri"/>
          <w:sz w:val="20"/>
          <w:szCs w:val="20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5"/>
        <w:gridCol w:w="1559"/>
        <w:gridCol w:w="992"/>
        <w:gridCol w:w="1418"/>
      </w:tblGrid>
      <w:tr w:rsidR="00D224C8" w:rsidRPr="00512631" w:rsidTr="0099057B">
        <w:trPr>
          <w:trHeight w:val="555"/>
        </w:trPr>
        <w:tc>
          <w:tcPr>
            <w:tcW w:w="5245" w:type="dxa"/>
            <w:vMerge w:val="restart"/>
            <w:shd w:val="clear" w:color="auto" w:fill="FFFF00"/>
          </w:tcPr>
          <w:p w:rsidR="00D224C8" w:rsidRPr="0099057B" w:rsidRDefault="00D224C8" w:rsidP="0099057B">
            <w:pP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lastRenderedPageBreak/>
              <w:t>B.</w:t>
            </w: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ab/>
              <w:t>Altri titoli culturali</w:t>
            </w:r>
          </w:p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Punteggio previsto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D224C8" w:rsidRPr="00512631" w:rsidTr="0099057B">
        <w:trPr>
          <w:trHeight w:val="240"/>
        </w:trPr>
        <w:tc>
          <w:tcPr>
            <w:tcW w:w="5245" w:type="dxa"/>
            <w:vMerge/>
            <w:shd w:val="clear" w:color="auto" w:fill="FFFF00"/>
          </w:tcPr>
          <w:p w:rsidR="00D224C8" w:rsidRPr="0099057B" w:rsidRDefault="00D224C8" w:rsidP="00926CF1">
            <w:pPr>
              <w:jc w:val="center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b/>
                <w:sz w:val="20"/>
                <w:szCs w:val="20"/>
                <w:lang w:val="en-US" w:eastAsia="en-US"/>
              </w:rPr>
              <w:t>Max Punti 20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D224C8" w:rsidRPr="00512631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Dottorato di ricerca congruente con le finalità del modulo</w:t>
            </w: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04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D224C8" w:rsidRPr="00512631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Master universitario (di almeno 1500 ore – 60 CFU) congruente con le finalità del modulo</w:t>
            </w: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03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D224C8" w:rsidRPr="00512631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Diplomi di specializzazione post-laurea congruenti con le finalità del modulo</w:t>
            </w: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04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D224C8" w:rsidRPr="00512631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Corsi di formazione o aggiornamento in qualità di docente di almeno 15 ore ciascuno</w:t>
            </w: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01 (Max 4)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D224C8" w:rsidRPr="00512631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Patente Europea ECDL (o similari)</w:t>
            </w: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02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D224C8" w:rsidRPr="00512631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Altre certificazioni informatiche</w:t>
            </w: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01 (Max 3)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D224C8" w:rsidRPr="00F740D4" w:rsidRDefault="00D224C8" w:rsidP="00D224C8">
      <w:pPr>
        <w:widowControl w:val="0"/>
        <w:jc w:val="both"/>
        <w:rPr>
          <w:rFonts w:eastAsia="Calibri"/>
          <w:sz w:val="20"/>
          <w:szCs w:val="20"/>
          <w:lang w:val="en-US" w:eastAsia="en-US"/>
        </w:rPr>
      </w:pPr>
    </w:p>
    <w:p w:rsidR="00D224C8" w:rsidRDefault="00D224C8" w:rsidP="00D224C8">
      <w:pPr>
        <w:widowControl w:val="0"/>
        <w:rPr>
          <w:sz w:val="20"/>
          <w:szCs w:val="20"/>
          <w:lang w:val="en-US"/>
        </w:rPr>
      </w:pPr>
    </w:p>
    <w:p w:rsidR="00D224C8" w:rsidRDefault="00D224C8" w:rsidP="00D224C8">
      <w:pPr>
        <w:widowControl w:val="0"/>
        <w:rPr>
          <w:sz w:val="20"/>
          <w:szCs w:val="20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5"/>
        <w:gridCol w:w="1559"/>
        <w:gridCol w:w="992"/>
        <w:gridCol w:w="1418"/>
      </w:tblGrid>
      <w:tr w:rsidR="00D224C8" w:rsidRPr="001A3A1A" w:rsidTr="0099057B">
        <w:trPr>
          <w:trHeight w:val="555"/>
        </w:trPr>
        <w:tc>
          <w:tcPr>
            <w:tcW w:w="5245" w:type="dxa"/>
            <w:vMerge w:val="restart"/>
            <w:shd w:val="clear" w:color="auto" w:fill="92D050"/>
          </w:tcPr>
          <w:p w:rsidR="00D224C8" w:rsidRPr="0099057B" w:rsidRDefault="00D224C8" w:rsidP="00926CF1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C.  Esperienze lavorative e/o professionali</w:t>
            </w:r>
          </w:p>
          <w:p w:rsidR="00D224C8" w:rsidRPr="0099057B" w:rsidRDefault="00D224C8" w:rsidP="00926CF1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</w:p>
          <w:p w:rsidR="00D224C8" w:rsidRPr="0099057B" w:rsidRDefault="00D224C8" w:rsidP="00926CF1">
            <w:pPr>
              <w:jc w:val="both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jc w:val="both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/>
                <w:sz w:val="20"/>
                <w:szCs w:val="20"/>
                <w:lang w:val="en-US" w:eastAsia="en-US"/>
              </w:rPr>
              <w:t>Punteggio previsto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D224C8" w:rsidRPr="001A3A1A" w:rsidTr="0099057B">
        <w:trPr>
          <w:trHeight w:val="429"/>
        </w:trPr>
        <w:tc>
          <w:tcPr>
            <w:tcW w:w="5245" w:type="dxa"/>
            <w:vMerge/>
            <w:shd w:val="clear" w:color="auto" w:fill="92D050"/>
          </w:tcPr>
          <w:p w:rsidR="00D224C8" w:rsidRPr="0099057B" w:rsidRDefault="00D224C8" w:rsidP="00926CF1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9057B">
            <w:pPr>
              <w:spacing w:line="360" w:lineRule="auto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b/>
                <w:sz w:val="20"/>
                <w:szCs w:val="20"/>
              </w:rPr>
              <w:t>Max Punti 30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D224C8" w:rsidRPr="001A3A1A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Esperienza lavorativa come referente per la valutazione in attività progettuali</w:t>
            </w:r>
          </w:p>
        </w:tc>
        <w:tc>
          <w:tcPr>
            <w:tcW w:w="1559" w:type="dxa"/>
            <w:shd w:val="clear" w:color="auto" w:fill="auto"/>
          </w:tcPr>
          <w:p w:rsidR="00D224C8" w:rsidRPr="0099057B" w:rsidRDefault="0099057B" w:rsidP="0099057B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</w:rPr>
              <w:t xml:space="preserve">Punti 04 per </w:t>
            </w:r>
            <w:r w:rsidR="00D224C8" w:rsidRPr="0099057B">
              <w:rPr>
                <w:rFonts w:asciiTheme="minorHAnsi" w:eastAsia="Calibri" w:hAnsiTheme="minorHAnsi" w:cs="Calibri"/>
                <w:sz w:val="20"/>
                <w:szCs w:val="20"/>
              </w:rPr>
              <w:t xml:space="preserve">ogni </w:t>
            </w:r>
            <w:r>
              <w:rPr>
                <w:rFonts w:asciiTheme="minorHAnsi" w:eastAsia="Calibri" w:hAnsiTheme="minorHAnsi" w:cs="Calibri"/>
                <w:sz w:val="20"/>
                <w:szCs w:val="20"/>
              </w:rPr>
              <w:t>e</w:t>
            </w:r>
            <w:r w:rsidR="00D224C8" w:rsidRPr="0099057B">
              <w:rPr>
                <w:rFonts w:asciiTheme="minorHAnsi" w:eastAsia="Calibri" w:hAnsiTheme="minorHAnsi" w:cs="Calibri"/>
                <w:sz w:val="20"/>
                <w:szCs w:val="20"/>
              </w:rPr>
              <w:t>sperienza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D224C8" w:rsidRPr="001A3A1A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 xml:space="preserve">Esperienza lavorativa nei nuclei esterni o interni di valutazione dei sistemi scolastici </w:t>
            </w: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26CF1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Punti 02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D224C8" w:rsidRPr="001A3A1A" w:rsidTr="0099057B">
        <w:tc>
          <w:tcPr>
            <w:tcW w:w="5245" w:type="dxa"/>
            <w:shd w:val="clear" w:color="auto" w:fill="auto"/>
          </w:tcPr>
          <w:p w:rsidR="00D224C8" w:rsidRPr="0099057B" w:rsidRDefault="00D224C8" w:rsidP="00926CF1">
            <w:pPr>
              <w:autoSpaceDE w:val="0"/>
              <w:autoSpaceDN w:val="0"/>
              <w:adjustRightInd w:val="0"/>
              <w:spacing w:after="44"/>
              <w:ind w:left="142"/>
              <w:rPr>
                <w:rFonts w:asciiTheme="minorHAnsi" w:hAnsiTheme="minorHAnsi" w:cs="Calibri"/>
                <w:sz w:val="20"/>
                <w:szCs w:val="20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</w:rPr>
              <w:t>Esperienze lavorative di coordinamento  progetti</w:t>
            </w:r>
          </w:p>
          <w:p w:rsidR="00D224C8" w:rsidRPr="0099057B" w:rsidRDefault="00D224C8" w:rsidP="00926CF1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D224C8" w:rsidRPr="0099057B" w:rsidRDefault="00D224C8" w:rsidP="0099057B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Punti 04 per ogni esperienza</w:t>
            </w:r>
          </w:p>
        </w:tc>
        <w:tc>
          <w:tcPr>
            <w:tcW w:w="992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D224C8" w:rsidRPr="0099057B" w:rsidRDefault="00D224C8" w:rsidP="00926CF1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D224C8" w:rsidRPr="00F1393D" w:rsidRDefault="00D224C8" w:rsidP="00D224C8">
      <w:pPr>
        <w:widowControl w:val="0"/>
        <w:rPr>
          <w:sz w:val="20"/>
          <w:szCs w:val="20"/>
        </w:rPr>
      </w:pPr>
    </w:p>
    <w:p w:rsidR="00D224C8" w:rsidRPr="00F1393D" w:rsidRDefault="00D224C8" w:rsidP="00D224C8">
      <w:pPr>
        <w:widowControl w:val="0"/>
        <w:rPr>
          <w:sz w:val="20"/>
          <w:szCs w:val="20"/>
        </w:rPr>
      </w:pPr>
    </w:p>
    <w:p w:rsidR="00D224C8" w:rsidRPr="004E4D95" w:rsidRDefault="00D224C8" w:rsidP="00D224C8">
      <w:pPr>
        <w:widowControl w:val="0"/>
        <w:rPr>
          <w:sz w:val="20"/>
          <w:szCs w:val="20"/>
        </w:rPr>
      </w:pPr>
    </w:p>
    <w:p w:rsidR="00D224C8" w:rsidRPr="0099057B" w:rsidRDefault="00D224C8" w:rsidP="0099057B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 che la richiesta di punteggio  trova riscontro nel curriculum vitae allegato.</w:t>
      </w:r>
    </w:p>
    <w:p w:rsidR="00A826C3" w:rsidRPr="0099057B" w:rsidRDefault="00A826C3" w:rsidP="0099057B">
      <w:pPr>
        <w:spacing w:line="360" w:lineRule="auto"/>
        <w:jc w:val="both"/>
        <w:rPr>
          <w:rFonts w:asciiTheme="minorHAnsi" w:hAnsiTheme="minorHAnsi"/>
          <w:i/>
        </w:rPr>
      </w:pPr>
      <w:r w:rsidRPr="0099057B">
        <w:rPr>
          <w:rFonts w:asciiTheme="minorHAnsi" w:hAnsiTheme="minorHAnsi"/>
          <w:i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D224C8" w:rsidRPr="0099057B" w:rsidRDefault="00D224C8" w:rsidP="0099057B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I titoli e le esperienze, considerati ai fini del punteggio nel curriculum vitae, dovranno essere debitamente evidenziati.</w:t>
      </w:r>
    </w:p>
    <w:p w:rsidR="00D224C8" w:rsidRDefault="00D224C8" w:rsidP="00D224C8">
      <w:pPr>
        <w:spacing w:line="360" w:lineRule="auto"/>
        <w:jc w:val="center"/>
        <w:rPr>
          <w:rFonts w:ascii="Tw Cen MT" w:hAnsi="Tw Cen MT"/>
        </w:rPr>
      </w:pPr>
      <w:r>
        <w:rPr>
          <w:rFonts w:ascii="Tw Cen MT" w:hAnsi="Tw Cen MT"/>
        </w:rPr>
        <w:t xml:space="preserve">                                                              </w:t>
      </w:r>
      <w:r w:rsidRPr="00681389">
        <w:rPr>
          <w:rFonts w:ascii="Tw Cen MT" w:hAnsi="Tw Cen MT"/>
        </w:rPr>
        <w:t>Firma</w:t>
      </w:r>
    </w:p>
    <w:p w:rsidR="00AF677C" w:rsidRDefault="00D224C8" w:rsidP="0099057B">
      <w:pPr>
        <w:spacing w:line="360" w:lineRule="auto"/>
        <w:rPr>
          <w:rFonts w:ascii="Arial Narrow" w:hAnsi="Arial Narrow" w:cs="Calibri"/>
          <w:b/>
        </w:rPr>
      </w:pPr>
      <w:r>
        <w:rPr>
          <w:rFonts w:ascii="Tw Cen MT" w:hAnsi="Tw Cen MT"/>
          <w:sz w:val="16"/>
          <w:szCs w:val="16"/>
        </w:rPr>
        <w:t xml:space="preserve">                                                                                             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CB1" w:rsidRDefault="009D2CB1">
      <w:r>
        <w:separator/>
      </w:r>
    </w:p>
  </w:endnote>
  <w:endnote w:type="continuationSeparator" w:id="0">
    <w:p w:rsidR="009D2CB1" w:rsidRDefault="009D2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0117F5">
    <w:pPr>
      <w:pStyle w:val="Pidipagina"/>
      <w:jc w:val="right"/>
    </w:pPr>
    <w:fldSimple w:instr="PAGE   \* MERGEFORMAT">
      <w:r w:rsidR="00001681">
        <w:rPr>
          <w:noProof/>
        </w:rPr>
        <w:t>2</w:t>
      </w:r>
    </w:fldSimple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9"/>
      <w:gridCol w:w="1095"/>
    </w:tblGrid>
    <w:tr w:rsidR="00D224C8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>Allegato C – Modello Richiesta punteggio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REFERENTE ALLA VALUTAZIONE O SUPPORTO AL COORDINAMENTO </w:t>
          </w:r>
        </w:p>
      </w:tc>
      <w:tc>
        <w:tcPr>
          <w:tcW w:w="1111" w:type="dxa"/>
          <w:shd w:val="clear" w:color="auto" w:fill="0000FF"/>
        </w:tcPr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0117F5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0117F5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001681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0117F5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D224C8" w:rsidRDefault="00D224C8" w:rsidP="00D224C8">
    <w:pPr>
      <w:pStyle w:val="Pidipagina"/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9"/>
      <w:gridCol w:w="1095"/>
    </w:tblGrid>
    <w:tr w:rsidR="00D224C8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D224C8" w:rsidRDefault="00D224C8" w:rsidP="00926CF1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</w:pPr>
        </w:p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>Allegato C – Modello Richiesta punteggio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REFERENTE ALLA VALUTAZIONE O SUPPORTO AL COORDINAMENTO </w:t>
          </w:r>
        </w:p>
      </w:tc>
      <w:tc>
        <w:tcPr>
          <w:tcW w:w="1111" w:type="dxa"/>
          <w:shd w:val="clear" w:color="auto" w:fill="0000FF"/>
        </w:tcPr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0117F5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0117F5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9D2CB1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1</w:t>
          </w:r>
          <w:r w:rsidR="000117F5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D224C8" w:rsidRDefault="00D224C8" w:rsidP="00D224C8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CB1" w:rsidRDefault="009D2CB1">
      <w:r>
        <w:separator/>
      </w:r>
    </w:p>
  </w:footnote>
  <w:footnote w:type="continuationSeparator" w:id="0">
    <w:p w:rsidR="009D2CB1" w:rsidRDefault="009D2C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8F0C3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1681"/>
    <w:rsid w:val="00004566"/>
    <w:rsid w:val="000051F5"/>
    <w:rsid w:val="00006E67"/>
    <w:rsid w:val="00010759"/>
    <w:rsid w:val="000117F5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4B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057B"/>
    <w:rsid w:val="00997E15"/>
    <w:rsid w:val="009A0A22"/>
    <w:rsid w:val="009A3E13"/>
    <w:rsid w:val="009A6E4D"/>
    <w:rsid w:val="009C5E73"/>
    <w:rsid w:val="009D2CB1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826C3"/>
    <w:rsid w:val="00A90824"/>
    <w:rsid w:val="00A9288D"/>
    <w:rsid w:val="00AA049E"/>
    <w:rsid w:val="00AB043A"/>
    <w:rsid w:val="00AB517B"/>
    <w:rsid w:val="00AC0CF4"/>
    <w:rsid w:val="00AC36C7"/>
    <w:rsid w:val="00AC70AF"/>
    <w:rsid w:val="00AD1984"/>
    <w:rsid w:val="00AD4F2E"/>
    <w:rsid w:val="00AE59F3"/>
    <w:rsid w:val="00AF677C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7627E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224C8"/>
    <w:rsid w:val="00D3050B"/>
    <w:rsid w:val="00D445AB"/>
    <w:rsid w:val="00D46555"/>
    <w:rsid w:val="00D47E5B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E7EDE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  <w:style w:type="paragraph" w:customStyle="1" w:styleId="Aaoeeu">
    <w:name w:val="Aaoeeu"/>
    <w:rsid w:val="00D224C8"/>
    <w:pPr>
      <w:widowControl w:val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3533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2018-10-20T00:20:00Z</dcterms:created>
  <dcterms:modified xsi:type="dcterms:W3CDTF">2018-10-20T00:20:00Z</dcterms:modified>
</cp:coreProperties>
</file>